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9B9A864" w14:textId="77777777" w:rsidR="005654CC" w:rsidRDefault="005654CC" w:rsidP="00171F2A">
      <w:pPr>
        <w:rPr>
          <w:rFonts w:ascii="Arial Narrow" w:hAnsi="Arial Narrow"/>
          <w:sz w:val="20"/>
        </w:rPr>
      </w:pPr>
    </w:p>
    <w:p w14:paraId="027DB8A2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2C20CA16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00F5806B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654C4BDB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3B06F93C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15944E96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75979785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539CD103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420B3821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4375343D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0261D15F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7DA9C861" w14:textId="77777777" w:rsidR="00A25FFD" w:rsidRDefault="00A25FFD" w:rsidP="00171F2A">
      <w:pPr>
        <w:rPr>
          <w:rFonts w:ascii="Arial Narrow" w:hAnsi="Arial Narrow"/>
          <w:sz w:val="20"/>
        </w:rPr>
      </w:pPr>
    </w:p>
    <w:p w14:paraId="75792B25" w14:textId="77777777" w:rsidR="00171F2A" w:rsidRDefault="00171F2A" w:rsidP="00171F2A">
      <w:pPr>
        <w:rPr>
          <w:rFonts w:ascii="Arial Narrow" w:hAnsi="Arial Narrow"/>
          <w:sz w:val="20"/>
        </w:rPr>
      </w:pPr>
    </w:p>
    <w:p w14:paraId="44792F97" w14:textId="77777777" w:rsidR="00171F2A" w:rsidRPr="009842F4" w:rsidRDefault="00171F2A" w:rsidP="00171F2A">
      <w:pPr>
        <w:rPr>
          <w:rFonts w:ascii="Arial Narrow" w:hAnsi="Arial Narrow"/>
          <w:sz w:val="20"/>
        </w:rPr>
      </w:pPr>
    </w:p>
    <w:p w14:paraId="6725884F" w14:textId="77777777" w:rsidR="006D5C57" w:rsidRPr="006D5C57" w:rsidRDefault="006D5C57" w:rsidP="006D5C57">
      <w:pPr>
        <w:suppressAutoHyphens w:val="0"/>
        <w:jc w:val="center"/>
        <w:rPr>
          <w:b/>
          <w:sz w:val="32"/>
          <w:szCs w:val="32"/>
          <w:lang w:eastAsia="en-US"/>
        </w:rPr>
      </w:pPr>
      <w:r w:rsidRPr="006D5C57">
        <w:rPr>
          <w:b/>
          <w:sz w:val="32"/>
          <w:szCs w:val="32"/>
          <w:lang w:eastAsia="en-US"/>
        </w:rPr>
        <w:t>PRIJAVA</w:t>
      </w:r>
    </w:p>
    <w:p w14:paraId="25EB34F0" w14:textId="77777777" w:rsidR="006D5C57" w:rsidRPr="006D5C57" w:rsidRDefault="006D5C57" w:rsidP="006D5C57">
      <w:pPr>
        <w:suppressAutoHyphens w:val="0"/>
        <w:jc w:val="center"/>
        <w:rPr>
          <w:b/>
          <w:sz w:val="32"/>
          <w:szCs w:val="32"/>
          <w:lang w:eastAsia="en-US"/>
        </w:rPr>
      </w:pPr>
    </w:p>
    <w:p w14:paraId="4B5AA6CA" w14:textId="77777777" w:rsidR="006D5C57" w:rsidRPr="006D5C57" w:rsidRDefault="006D5C57" w:rsidP="006D5C57">
      <w:pPr>
        <w:suppressAutoHyphens w:val="0"/>
        <w:jc w:val="center"/>
        <w:rPr>
          <w:b/>
          <w:sz w:val="32"/>
          <w:szCs w:val="32"/>
          <w:lang w:eastAsia="en-US"/>
        </w:rPr>
      </w:pPr>
      <w:r w:rsidRPr="006D5C57">
        <w:rPr>
          <w:b/>
          <w:sz w:val="32"/>
          <w:szCs w:val="32"/>
          <w:lang w:eastAsia="en-US"/>
        </w:rPr>
        <w:t>J A V N I   P  O  Z  I  V</w:t>
      </w:r>
    </w:p>
    <w:p w14:paraId="75CCCF33" w14:textId="6FBD77C9" w:rsidR="00A25FFD" w:rsidRPr="00A25FFD" w:rsidRDefault="006D5C57" w:rsidP="006D5C57">
      <w:pPr>
        <w:suppressAutoHyphens w:val="0"/>
        <w:jc w:val="center"/>
        <w:rPr>
          <w:b/>
          <w:sz w:val="32"/>
          <w:szCs w:val="32"/>
          <w:lang w:eastAsia="en-US"/>
        </w:rPr>
      </w:pPr>
      <w:r w:rsidRPr="006D5C57">
        <w:rPr>
          <w:b/>
          <w:sz w:val="32"/>
          <w:szCs w:val="32"/>
          <w:lang w:eastAsia="en-US"/>
        </w:rPr>
        <w:t>Za financiranje opremanja vozila autoškole u Zadarskoj županije radi omogućavanja osposobljavanja osoba s invaliditetom za vozače B kategorije</w:t>
      </w:r>
    </w:p>
    <w:p w14:paraId="4D35C0CD" w14:textId="77777777" w:rsidR="005654CC" w:rsidRPr="00171F2A" w:rsidRDefault="00443B3D" w:rsidP="00E53AFB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>O</w:t>
      </w:r>
      <w:r w:rsidR="005654CC" w:rsidRPr="00171F2A">
        <w:rPr>
          <w:rFonts w:ascii="Arial Narrow" w:hAnsi="Arial Narrow"/>
          <w:sz w:val="32"/>
          <w:szCs w:val="32"/>
          <w:lang w:val="hr-HR"/>
        </w:rPr>
        <w:t xml:space="preserve">brazac </w:t>
      </w:r>
      <w:r w:rsidR="006139A0">
        <w:rPr>
          <w:rFonts w:ascii="Arial Narrow" w:hAnsi="Arial Narrow"/>
          <w:sz w:val="32"/>
          <w:szCs w:val="32"/>
          <w:lang w:val="hr-HR"/>
        </w:rPr>
        <w:t>proračuna</w:t>
      </w:r>
      <w:r w:rsidRPr="00171F2A">
        <w:rPr>
          <w:rFonts w:ascii="Arial Narrow" w:hAnsi="Arial Narrow"/>
          <w:sz w:val="32"/>
          <w:szCs w:val="32"/>
          <w:lang w:val="hr-HR"/>
        </w:rPr>
        <w:t xml:space="preserve">  </w:t>
      </w:r>
      <w:r w:rsidR="005654CC" w:rsidRPr="00171F2A">
        <w:rPr>
          <w:rFonts w:ascii="Arial Narrow" w:hAnsi="Arial Narrow"/>
          <w:sz w:val="32"/>
          <w:szCs w:val="32"/>
          <w:lang w:val="hr-HR"/>
        </w:rPr>
        <w:br/>
      </w:r>
    </w:p>
    <w:p w14:paraId="22325A42" w14:textId="77777777" w:rsidR="005654CC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00BD4B08" w14:textId="77777777"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78F41618" w14:textId="77777777"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47008CA8" w14:textId="77777777"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7B20EAA9" w14:textId="77777777"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38D7493C" w14:textId="77777777" w:rsidR="001204E6" w:rsidRPr="009842F4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362155BE" w14:textId="77777777" w:rsidR="005654CC" w:rsidRPr="009842F4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37E336C9" w14:textId="77777777" w:rsidR="005654CC" w:rsidRPr="009842F4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22B991EA" w14:textId="77777777"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441F9021" w14:textId="77777777"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09E91ED4" w14:textId="77777777"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48ACDC87" w14:textId="77777777" w:rsidR="00A25FFD" w:rsidRDefault="00A25FFD" w:rsidP="006B60BE">
      <w:pPr>
        <w:rPr>
          <w:rFonts w:ascii="Arial Narrow" w:eastAsia="Arial Unicode MS" w:hAnsi="Arial Narrow" w:cs="Arial"/>
          <w:b/>
          <w:bCs/>
        </w:rPr>
      </w:pPr>
    </w:p>
    <w:p w14:paraId="2A950621" w14:textId="77777777" w:rsidR="00A25FFD" w:rsidRDefault="00A25FFD" w:rsidP="00A25FFD">
      <w:pPr>
        <w:rPr>
          <w:rFonts w:ascii="Arial Narrow" w:eastAsia="Arial Unicode MS" w:hAnsi="Arial Narrow" w:cs="Arial"/>
          <w:b/>
          <w:bCs/>
        </w:rPr>
      </w:pPr>
    </w:p>
    <w:p w14:paraId="3218E6B9" w14:textId="77777777" w:rsidR="000D7B7D" w:rsidRDefault="000D7B7D" w:rsidP="00A25FFD">
      <w:pPr>
        <w:rPr>
          <w:rFonts w:ascii="Arial Narrow" w:eastAsia="Arial Unicode MS" w:hAnsi="Arial Narrow" w:cs="Arial"/>
          <w:b/>
          <w:bCs/>
        </w:rPr>
      </w:pPr>
    </w:p>
    <w:p w14:paraId="00580CAB" w14:textId="77777777" w:rsidR="000D7B7D" w:rsidRPr="005618B4" w:rsidRDefault="000D7B7D" w:rsidP="000D7B7D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t>Napomena: Obrazac pažljivo popunite i što je moguće jasnije. Budite precizni i navedite dovoljno detalja koji će omogućiti jasnoću prijedloga. Molimo obrazac popunite korištenjem računala. Po potrebi možete dodavati nove retke.</w:t>
      </w:r>
    </w:p>
    <w:p w14:paraId="4CEABE35" w14:textId="77777777" w:rsidR="005654CC" w:rsidRPr="00A25FFD" w:rsidRDefault="005654CC" w:rsidP="005654CC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14:paraId="648FD909" w14:textId="77777777" w:rsidR="005654CC" w:rsidRPr="008B1862" w:rsidRDefault="00074B02" w:rsidP="005654CC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</w:p>
    <w:p w14:paraId="7D861811" w14:textId="77777777" w:rsidR="009D2A37" w:rsidRDefault="0075086E" w:rsidP="003D4C05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</w:t>
      </w:r>
      <w:r w:rsidR="003D4C05">
        <w:rPr>
          <w:rFonts w:ascii="Arial Narrow" w:eastAsia="Arial Unicode MS" w:hAnsi="Arial Narrow" w:cs="Arial"/>
          <w:b/>
          <w:bCs/>
        </w:rPr>
        <w:t>___</w:t>
      </w:r>
      <w:r>
        <w:rPr>
          <w:rFonts w:ascii="Arial Narrow" w:eastAsia="Arial Unicode MS" w:hAnsi="Arial Narrow" w:cs="Arial"/>
          <w:b/>
          <w:bCs/>
        </w:rPr>
        <w:t>_____________________________________________</w:t>
      </w:r>
    </w:p>
    <w:p w14:paraId="1C56304D" w14:textId="77777777" w:rsidR="008B1862" w:rsidRDefault="008B1862" w:rsidP="003D4C05">
      <w:pPr>
        <w:ind w:hanging="13"/>
        <w:rPr>
          <w:rFonts w:ascii="Arial Narrow" w:eastAsia="Arial Unicode MS" w:hAnsi="Arial Narrow" w:cs="Arial"/>
          <w:b/>
          <w:bCs/>
        </w:rPr>
      </w:pPr>
    </w:p>
    <w:p w14:paraId="3187B1A5" w14:textId="77777777" w:rsidR="00A7700C" w:rsidRPr="009842F4" w:rsidRDefault="00A7700C" w:rsidP="003D4C05">
      <w:pPr>
        <w:ind w:hanging="13"/>
        <w:rPr>
          <w:rFonts w:ascii="Arial Narrow" w:eastAsia="Arial Unicode MS" w:hAnsi="Arial Narrow" w:cs="Arial"/>
          <w:b/>
          <w:bCs/>
        </w:rPr>
      </w:pPr>
    </w:p>
    <w:p w14:paraId="3DB6DF35" w14:textId="77777777" w:rsidR="005654CC" w:rsidRDefault="003D4C05" w:rsidP="00074B02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14:paraId="2B9DCD0C" w14:textId="77777777" w:rsidR="00160DCF" w:rsidRDefault="00160DCF" w:rsidP="00074B02">
      <w:pPr>
        <w:rPr>
          <w:rFonts w:ascii="Arial Narrow" w:eastAsia="Arial Unicode MS" w:hAnsi="Arial Narrow" w:cs="Arial"/>
          <w:b/>
          <w:bCs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774104" w:rsidRPr="009842F4" w14:paraId="1D05266E" w14:textId="77777777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9F14B3F" w14:textId="77777777" w:rsidR="00774104" w:rsidRDefault="00160DCF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8E09F3B" w14:textId="77777777" w:rsidR="00774104" w:rsidRPr="00362C6F" w:rsidRDefault="00774104" w:rsidP="00384E30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Ukupan iznos potreban za provedbu projekta/programa:</w:t>
            </w:r>
          </w:p>
          <w:p w14:paraId="6C497120" w14:textId="77777777" w:rsidR="003A3CDC" w:rsidRPr="009842F4" w:rsidRDefault="003A3CDC" w:rsidP="00384E3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5B888" w14:textId="77777777" w:rsidR="00774104" w:rsidRPr="009842F4" w:rsidRDefault="00774104" w:rsidP="0077410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774104" w:rsidRPr="009842F4" w14:paraId="6F45F273" w14:textId="77777777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9A00873" w14:textId="77777777" w:rsidR="00774104" w:rsidRDefault="00160DCF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B711059" w14:textId="77777777" w:rsidR="003A3CDC" w:rsidRPr="00362C6F" w:rsidRDefault="00774104" w:rsidP="003A3CDC">
            <w:pPr>
              <w:snapToGrid w:val="0"/>
              <w:rPr>
                <w:rFonts w:ascii="Arial Narrow" w:eastAsia="Arial Unicode MS" w:hAnsi="Arial Narrow" w:cs="Arial"/>
                <w:b/>
                <w:i/>
                <w:sz w:val="16"/>
                <w:szCs w:val="16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koji se traži od </w:t>
            </w:r>
            <w:r w:rsidR="00AC2F06"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Zadarske županije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</w:p>
          <w:p w14:paraId="7B8D07BC" w14:textId="77777777" w:rsidR="003A3CDC" w:rsidRPr="009842F4" w:rsidRDefault="003A3CDC" w:rsidP="003A3CD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EBC98" w14:textId="77777777" w:rsidR="00774104" w:rsidRPr="009842F4" w:rsidRDefault="00774104" w:rsidP="00384E3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F7064" w:rsidRPr="009842F4" w14:paraId="16DB6D42" w14:textId="77777777" w:rsidTr="009726B5">
        <w:trPr>
          <w:trHeight w:val="4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97320E2" w14:textId="77777777"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0C168BB" w14:textId="77777777" w:rsidR="00DF7064" w:rsidRPr="009842F4" w:rsidRDefault="005C102C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za provedbu projekta/programa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iz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drugih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 izvora</w:t>
            </w:r>
          </w:p>
        </w:tc>
      </w:tr>
      <w:tr w:rsidR="00DF7064" w:rsidRPr="009842F4" w14:paraId="0E3E5D45" w14:textId="77777777" w:rsidTr="009726B5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AFB2D9A" w14:textId="77777777"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111743B" w14:textId="77777777" w:rsidR="00DF7064" w:rsidRDefault="00DF7064" w:rsidP="00DF7064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A4C04A" w14:textId="77777777" w:rsidR="00DF7064" w:rsidRDefault="00DF7064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C71D44F" w14:textId="77777777" w:rsidR="00DF7064" w:rsidRDefault="00DF7064" w:rsidP="00DF7064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EADD73" w14:textId="77777777" w:rsidR="00DF7064" w:rsidRDefault="00DF7064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F7064" w:rsidRPr="009842F4" w14:paraId="002CE10A" w14:textId="77777777" w:rsidTr="009726B5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98CE767" w14:textId="77777777"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D960AE5" w14:textId="77777777" w:rsidR="00DF7064" w:rsidRDefault="00DF7064" w:rsidP="009726B5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Ako je odgovor na prethodno piranje da, </w:t>
            </w:r>
            <w:r w:rsidR="009726B5">
              <w:rPr>
                <w:rFonts w:ascii="Arial Narrow" w:eastAsia="Arial Unicode MS" w:hAnsi="Arial Narrow" w:cs="Arial"/>
                <w:sz w:val="22"/>
                <w:szCs w:val="22"/>
              </w:rPr>
              <w:t>označite znakom x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ponuđeni izvor sredstava i</w:t>
            </w:r>
            <w:r w:rsidR="005C102C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navedite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sredstava</w:t>
            </w:r>
          </w:p>
        </w:tc>
      </w:tr>
      <w:tr w:rsidR="002A617D" w:rsidRPr="009842F4" w14:paraId="2124A6CB" w14:textId="77777777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4C1FB32" w14:textId="77777777"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0CEA0B5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14:paraId="01F80511" w14:textId="77777777" w:rsidR="002A617D" w:rsidRP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2E71154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14:paraId="1590872E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49EBB03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14:paraId="387950FC" w14:textId="77777777" w:rsidR="002A617D" w:rsidRP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IZNOS SREDSTAVA</w:t>
            </w:r>
          </w:p>
        </w:tc>
      </w:tr>
      <w:tr w:rsidR="002A617D" w:rsidRPr="009842F4" w14:paraId="14C82DE5" w14:textId="77777777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61F8C05" w14:textId="77777777"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34B603A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Vlastita sredstva </w:t>
            </w:r>
            <w:r w:rsidRPr="00DF7064">
              <w:rPr>
                <w:rFonts w:ascii="Arial Narrow" w:eastAsia="Arial Unicode MS" w:hAnsi="Arial Narrow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DB764B2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F9EA90D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14:paraId="0364C8E8" w14:textId="77777777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E955952" w14:textId="77777777"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290824C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CE3597B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8EC7C2E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14:paraId="5828F271" w14:textId="77777777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FE09CCD" w14:textId="77777777"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6EC0D29" w14:textId="77777777" w:rsidR="002A617D" w:rsidRDefault="002A617D" w:rsidP="002A617D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Ostali izvori (</w:t>
            </w:r>
            <w:r>
              <w:rPr>
                <w:rFonts w:ascii="Arial Narrow" w:eastAsia="Arial Unicode MS" w:hAnsi="Arial Narrow" w:cs="Arial"/>
                <w:i/>
                <w:sz w:val="22"/>
                <w:szCs w:val="22"/>
              </w:rPr>
              <w:t>navesti koji)</w:t>
            </w:r>
          </w:p>
          <w:p w14:paraId="18C1A993" w14:textId="77777777" w:rsidR="002A617D" w:rsidRDefault="002A617D" w:rsidP="002A617D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</w:p>
          <w:p w14:paraId="58933169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1DB6E26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A1D7BF2" w14:textId="77777777"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BC1C1A" w:rsidRPr="009842F4" w14:paraId="2144EA47" w14:textId="77777777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5E9B8E3" w14:textId="77777777" w:rsidR="00BC1C1A" w:rsidRDefault="00362C6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="00BC1C1A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  <w:r w:rsidR="00BC1C1A" w:rsidRPr="007606F3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2669C27" w14:textId="77777777" w:rsidR="00BC1C1A" w:rsidRDefault="00362C6F" w:rsidP="00362C6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KOVI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  <w:p w14:paraId="15816D25" w14:textId="77777777" w:rsidR="00362C6F" w:rsidRPr="009842F4" w:rsidRDefault="00362C6F" w:rsidP="00362C6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14:paraId="370EDEDB" w14:textId="77777777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BDC645B" w14:textId="77777777"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102EA9A" w14:textId="77777777" w:rsidR="00406C4F" w:rsidRPr="00362C6F" w:rsidRDefault="00406C4F" w:rsidP="005C102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14:paraId="67EECD04" w14:textId="56F9E520" w:rsidR="00406C4F" w:rsidRDefault="001428D4" w:rsidP="000D7B7D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Oprema za prilagodbu vozila, montaža opreme, atestiranje opreme,…)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F3BFFB3" w14:textId="1EC68933" w:rsidR="00406C4F" w:rsidRPr="00362C6F" w:rsidRDefault="002A617D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="00406C4F"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 w:rsidR="00406C4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troška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="00406C4F" w:rsidRPr="00362C6F">
              <w:rPr>
                <w:rFonts w:ascii="Arial Narrow" w:eastAsia="Arial Unicode MS" w:hAnsi="Arial Narrow" w:cs="Arial"/>
                <w:sz w:val="22"/>
                <w:szCs w:val="22"/>
              </w:rPr>
              <w:t xml:space="preserve">(u </w:t>
            </w:r>
            <w:r w:rsidR="001428D4">
              <w:rPr>
                <w:rFonts w:ascii="Arial Narrow" w:eastAsia="Arial Unicode MS" w:hAnsi="Arial Narrow" w:cs="Arial"/>
                <w:sz w:val="22"/>
                <w:szCs w:val="22"/>
              </w:rPr>
              <w:t>eur</w:t>
            </w:r>
            <w:r w:rsidR="00406C4F" w:rsidRPr="00362C6F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  <w:r w:rsidR="00406C4F"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BCD54E3" w14:textId="77777777" w:rsidR="002A617D" w:rsidRDefault="00406C4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koji se traži od </w:t>
            </w:r>
            <w:r w:rsid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  </w:t>
            </w:r>
          </w:p>
          <w:p w14:paraId="1F3E60A8" w14:textId="17EB0E3F" w:rsidR="00406C4F" w:rsidRPr="00362C6F" w:rsidRDefault="00406C4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Zadarske županije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 xml:space="preserve">(u </w:t>
            </w:r>
            <w:r w:rsidR="001428D4">
              <w:rPr>
                <w:rFonts w:ascii="Arial Narrow" w:eastAsia="Arial Unicode MS" w:hAnsi="Arial Narrow" w:cs="Arial"/>
                <w:sz w:val="22"/>
                <w:szCs w:val="22"/>
              </w:rPr>
              <w:t>eur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</w:tr>
      <w:tr w:rsidR="00406C4F" w:rsidRPr="009842F4" w14:paraId="0F877E78" w14:textId="77777777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0883885" w14:textId="77777777"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ED32AA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BD7042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887F47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14:paraId="233CC1B7" w14:textId="77777777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C0B737F" w14:textId="77777777"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5AB36E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A24E7D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9EED9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14:paraId="54B5E8C7" w14:textId="77777777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CE05CE0" w14:textId="77777777"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7DD94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DC7FA9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1A4AD6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14:paraId="05EB92FD" w14:textId="77777777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1B00FDB" w14:textId="77777777"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5D1E2C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5B611E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A97B4A" w14:textId="77777777"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</w:tbl>
    <w:p w14:paraId="56BF2725" w14:textId="77777777" w:rsidR="00EF4889" w:rsidRDefault="00EF4889" w:rsidP="00D25890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8"/>
        <w:gridCol w:w="2167"/>
        <w:gridCol w:w="3225"/>
      </w:tblGrid>
      <w:tr w:rsidR="00E11A4A" w:rsidRPr="009842F4" w14:paraId="37AE683A" w14:textId="77777777" w:rsidTr="001428D4">
        <w:tc>
          <w:tcPr>
            <w:tcW w:w="42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74BDF7" w14:textId="77777777"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vAlign w:val="center"/>
          </w:tcPr>
          <w:p w14:paraId="1DA888D2" w14:textId="77777777" w:rsidR="00E11A4A" w:rsidRPr="009842F4" w:rsidRDefault="00E11A4A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5959CD4" w14:textId="77777777"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11A4A" w:rsidRPr="009842F4" w14:paraId="2CE75123" w14:textId="77777777" w:rsidTr="001428D4">
        <w:tc>
          <w:tcPr>
            <w:tcW w:w="4248" w:type="dxa"/>
            <w:shd w:val="clear" w:color="auto" w:fill="auto"/>
            <w:vAlign w:val="center"/>
          </w:tcPr>
          <w:p w14:paraId="38E15289" w14:textId="265DC355"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vAlign w:val="center"/>
          </w:tcPr>
          <w:p w14:paraId="372826F7" w14:textId="77777777" w:rsidR="00E11A4A" w:rsidRPr="009842F4" w:rsidRDefault="00E11A4A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14:paraId="1A6B995D" w14:textId="77777777"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osobe ovlaštene za zastupanje</w:t>
            </w:r>
            <w:r w:rsidR="009842F4"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="00C950E7"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C632D1" w:rsidRPr="009842F4" w14:paraId="5B3380E7" w14:textId="77777777" w:rsidTr="001428D4">
        <w:tc>
          <w:tcPr>
            <w:tcW w:w="4248" w:type="dxa"/>
            <w:shd w:val="clear" w:color="auto" w:fill="auto"/>
            <w:vAlign w:val="center"/>
          </w:tcPr>
          <w:p w14:paraId="41208913" w14:textId="77777777" w:rsidR="00C632D1" w:rsidRPr="009842F4" w:rsidRDefault="00C632D1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vAlign w:val="center"/>
          </w:tcPr>
          <w:p w14:paraId="1837842F" w14:textId="77777777" w:rsidR="00C632D1" w:rsidRPr="009842F4" w:rsidRDefault="00C632D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14:paraId="24D6B03B" w14:textId="77777777" w:rsidR="00C632D1" w:rsidRPr="009842F4" w:rsidRDefault="00C632D1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14:paraId="29D62A12" w14:textId="77777777" w:rsidR="009842F4" w:rsidRPr="009842F4" w:rsidRDefault="009842F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E11A4A" w:rsidRPr="009842F4" w14:paraId="6540655B" w14:textId="7777777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818BA60" w14:textId="3B90165A" w:rsidR="00E11A4A" w:rsidRPr="009842F4" w:rsidRDefault="001428D4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                                   2026. godine</w:t>
            </w:r>
          </w:p>
        </w:tc>
        <w:tc>
          <w:tcPr>
            <w:tcW w:w="3000" w:type="dxa"/>
            <w:shd w:val="clear" w:color="auto" w:fill="auto"/>
            <w:vAlign w:val="center"/>
          </w:tcPr>
          <w:p w14:paraId="07B2B372" w14:textId="77777777" w:rsidR="00E11A4A" w:rsidRPr="009842F4" w:rsidRDefault="00E11A4A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D9AC339" w14:textId="77777777"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11A4A" w:rsidRPr="009842F4" w14:paraId="6F1C0018" w14:textId="77777777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14:paraId="727D3371" w14:textId="021479E2"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14:paraId="482B58A8" w14:textId="77777777" w:rsidR="00E11A4A" w:rsidRPr="009842F4" w:rsidRDefault="00E11A4A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14:paraId="41F5005E" w14:textId="77777777"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14:paraId="0B52BC81" w14:textId="77777777" w:rsidR="00E11A4A" w:rsidRPr="009842F4" w:rsidRDefault="00E11A4A" w:rsidP="001428D4">
      <w:pPr>
        <w:rPr>
          <w:rFonts w:ascii="Arial Narrow" w:hAnsi="Arial Narrow"/>
        </w:rPr>
      </w:pPr>
    </w:p>
    <w:sectPr w:rsidR="00E11A4A" w:rsidRPr="009842F4" w:rsidSect="006B5F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83413" w14:textId="77777777" w:rsidR="0090197B" w:rsidRDefault="0090197B">
      <w:r>
        <w:separator/>
      </w:r>
    </w:p>
  </w:endnote>
  <w:endnote w:type="continuationSeparator" w:id="0">
    <w:p w14:paraId="34D0B2F8" w14:textId="77777777" w:rsidR="0090197B" w:rsidRDefault="00901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Mono">
    <w:altName w:val="Arial Unicode MS"/>
    <w:charset w:val="80"/>
    <w:family w:val="modern"/>
    <w:pitch w:val="default"/>
  </w:font>
  <w:font w:name="DejaVu Sans">
    <w:charset w:val="EE"/>
    <w:family w:val="swiss"/>
    <w:pitch w:val="variable"/>
  </w:font>
  <w:font w:name="Lohit Hindi">
    <w:altName w:val="Arial Unicode MS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0AFF4" w14:textId="77777777" w:rsidR="001204E6" w:rsidRDefault="001204E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BE1CD" w14:textId="77777777" w:rsidR="00A5201C" w:rsidRDefault="00A5201C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F4C15">
      <w:rPr>
        <w:noProof/>
      </w:rPr>
      <w:t>4</w:t>
    </w:r>
    <w:r>
      <w:fldChar w:fldCharType="end"/>
    </w:r>
  </w:p>
  <w:p w14:paraId="3C32341D" w14:textId="77777777" w:rsidR="00A5201C" w:rsidRDefault="00A5201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1DA9E" w14:textId="77777777" w:rsidR="00A5201C" w:rsidRDefault="00A5201C">
    <w:pPr>
      <w:pStyle w:val="Podnoje"/>
      <w:jc w:val="right"/>
    </w:pPr>
  </w:p>
  <w:p w14:paraId="047CD2F1" w14:textId="77777777" w:rsidR="00A5201C" w:rsidRDefault="00A5201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6608E" w14:textId="77777777" w:rsidR="0090197B" w:rsidRDefault="0090197B">
      <w:r>
        <w:separator/>
      </w:r>
    </w:p>
  </w:footnote>
  <w:footnote w:type="continuationSeparator" w:id="0">
    <w:p w14:paraId="3A5F6C5D" w14:textId="77777777" w:rsidR="0090197B" w:rsidRDefault="00901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D3F60" w14:textId="77777777" w:rsidR="001204E6" w:rsidRDefault="001204E6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4F32F" w14:textId="77777777" w:rsidR="00A5201C" w:rsidRDefault="00A5201C" w:rsidP="003163ED">
    <w:pPr>
      <w:pStyle w:val="Zaglavlje"/>
    </w:pPr>
  </w:p>
  <w:p w14:paraId="2E323AC0" w14:textId="77777777" w:rsidR="00A5201C" w:rsidRPr="00D23DF2" w:rsidRDefault="00A5201C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14:paraId="42D98EB5" w14:textId="77777777" w:rsidTr="00DD793D">
      <w:trPr>
        <w:jc w:val="right"/>
      </w:trPr>
      <w:tc>
        <w:tcPr>
          <w:tcW w:w="1524" w:type="dxa"/>
          <w:shd w:val="clear" w:color="auto" w:fill="auto"/>
        </w:tcPr>
        <w:p w14:paraId="1CBABC61" w14:textId="77777777" w:rsidR="00F72F12" w:rsidRPr="00206F20" w:rsidRDefault="00DD793D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="006139A0">
            <w:rPr>
              <w:rFonts w:ascii="Arial Narrow" w:hAnsi="Arial Narrow"/>
              <w:b/>
              <w:snapToGrid w:val="0"/>
              <w:szCs w:val="20"/>
            </w:rPr>
            <w:t>2</w:t>
          </w:r>
        </w:p>
      </w:tc>
    </w:tr>
  </w:tbl>
  <w:p w14:paraId="2F449BCF" w14:textId="77777777" w:rsidR="00F72F12" w:rsidRDefault="00F72F12">
    <w:pPr>
      <w:pStyle w:val="Zaglavlje"/>
    </w:pPr>
  </w:p>
  <w:p w14:paraId="761A16CF" w14:textId="77777777" w:rsidR="00F72F12" w:rsidRDefault="00F72F1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363"/>
        </w:tabs>
        <w:ind w:left="720" w:hanging="72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9A5220B"/>
    <w:multiLevelType w:val="hybridMultilevel"/>
    <w:tmpl w:val="566E4E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77F2F"/>
    <w:multiLevelType w:val="hybridMultilevel"/>
    <w:tmpl w:val="22F69E78"/>
    <w:lvl w:ilvl="0" w:tplc="12B07012">
      <w:start w:val="1"/>
      <w:numFmt w:val="bullet"/>
      <w:lvlText w:val=""/>
      <w:lvlJc w:val="left"/>
      <w:pPr>
        <w:ind w:left="337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6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4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132" w:hanging="360"/>
      </w:pPr>
      <w:rPr>
        <w:rFonts w:ascii="Wingdings" w:hAnsi="Wingdings" w:hint="default"/>
      </w:rPr>
    </w:lvl>
  </w:abstractNum>
  <w:abstractNum w:abstractNumId="6" w15:restartNumberingAfterBreak="0">
    <w:nsid w:val="191270BA"/>
    <w:multiLevelType w:val="hybridMultilevel"/>
    <w:tmpl w:val="287C7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F7372"/>
    <w:multiLevelType w:val="hybridMultilevel"/>
    <w:tmpl w:val="7FB0EAE6"/>
    <w:lvl w:ilvl="0" w:tplc="12B07012">
      <w:start w:val="1"/>
      <w:numFmt w:val="bullet"/>
      <w:lvlText w:val=""/>
      <w:lvlJc w:val="left"/>
      <w:pPr>
        <w:ind w:left="3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8" w15:restartNumberingAfterBreak="0">
    <w:nsid w:val="43043FE9"/>
    <w:multiLevelType w:val="hybridMultilevel"/>
    <w:tmpl w:val="B436F7AC"/>
    <w:lvl w:ilvl="0" w:tplc="C558533C">
      <w:start w:val="4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C02302"/>
    <w:multiLevelType w:val="hybridMultilevel"/>
    <w:tmpl w:val="69426B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035985">
    <w:abstractNumId w:val="0"/>
  </w:num>
  <w:num w:numId="2" w16cid:durableId="827094718">
    <w:abstractNumId w:val="1"/>
  </w:num>
  <w:num w:numId="3" w16cid:durableId="1427383076">
    <w:abstractNumId w:val="2"/>
  </w:num>
  <w:num w:numId="4" w16cid:durableId="1919829774">
    <w:abstractNumId w:val="3"/>
  </w:num>
  <w:num w:numId="5" w16cid:durableId="1300459999">
    <w:abstractNumId w:val="9"/>
  </w:num>
  <w:num w:numId="6" w16cid:durableId="2034525781">
    <w:abstractNumId w:val="7"/>
  </w:num>
  <w:num w:numId="7" w16cid:durableId="508568626">
    <w:abstractNumId w:val="5"/>
  </w:num>
  <w:num w:numId="8" w16cid:durableId="1067655248">
    <w:abstractNumId w:val="4"/>
  </w:num>
  <w:num w:numId="9" w16cid:durableId="1620994330">
    <w:abstractNumId w:val="8"/>
  </w:num>
  <w:num w:numId="10" w16cid:durableId="12902386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7"/>
  <w:hyphenationZone w:val="425"/>
  <w:defaultTableStyle w:val="Normal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3ED"/>
    <w:rsid w:val="00002BF3"/>
    <w:rsid w:val="00017AAD"/>
    <w:rsid w:val="00021A26"/>
    <w:rsid w:val="00023A57"/>
    <w:rsid w:val="00026E7F"/>
    <w:rsid w:val="000273F3"/>
    <w:rsid w:val="00031A49"/>
    <w:rsid w:val="000374EF"/>
    <w:rsid w:val="00044F33"/>
    <w:rsid w:val="0005072D"/>
    <w:rsid w:val="00052FEA"/>
    <w:rsid w:val="00053D22"/>
    <w:rsid w:val="00055786"/>
    <w:rsid w:val="000639FA"/>
    <w:rsid w:val="00066EFC"/>
    <w:rsid w:val="00070F0D"/>
    <w:rsid w:val="00074B02"/>
    <w:rsid w:val="00092880"/>
    <w:rsid w:val="00094843"/>
    <w:rsid w:val="000A4004"/>
    <w:rsid w:val="000B40D3"/>
    <w:rsid w:val="000D09F0"/>
    <w:rsid w:val="000D16F1"/>
    <w:rsid w:val="000D7717"/>
    <w:rsid w:val="000D79B5"/>
    <w:rsid w:val="000D7B7D"/>
    <w:rsid w:val="000E1C0E"/>
    <w:rsid w:val="000E3112"/>
    <w:rsid w:val="000E4DC7"/>
    <w:rsid w:val="000E66B0"/>
    <w:rsid w:val="000E70DE"/>
    <w:rsid w:val="000E7D4F"/>
    <w:rsid w:val="000F655A"/>
    <w:rsid w:val="001040B1"/>
    <w:rsid w:val="00107712"/>
    <w:rsid w:val="00117284"/>
    <w:rsid w:val="001204E6"/>
    <w:rsid w:val="00122E9A"/>
    <w:rsid w:val="001236A6"/>
    <w:rsid w:val="00125236"/>
    <w:rsid w:val="0013563B"/>
    <w:rsid w:val="001428D4"/>
    <w:rsid w:val="00154369"/>
    <w:rsid w:val="00160DCF"/>
    <w:rsid w:val="00170C3D"/>
    <w:rsid w:val="00171F2A"/>
    <w:rsid w:val="0017504C"/>
    <w:rsid w:val="001804AB"/>
    <w:rsid w:val="001A6D23"/>
    <w:rsid w:val="001B264A"/>
    <w:rsid w:val="001B4E88"/>
    <w:rsid w:val="001C0B68"/>
    <w:rsid w:val="001C517C"/>
    <w:rsid w:val="001D58CB"/>
    <w:rsid w:val="001D6FE2"/>
    <w:rsid w:val="001D71FE"/>
    <w:rsid w:val="001E4DB7"/>
    <w:rsid w:val="001E514E"/>
    <w:rsid w:val="001E739B"/>
    <w:rsid w:val="001F4C15"/>
    <w:rsid w:val="00200044"/>
    <w:rsid w:val="00201C0E"/>
    <w:rsid w:val="00203592"/>
    <w:rsid w:val="00206F20"/>
    <w:rsid w:val="002079C1"/>
    <w:rsid w:val="00212DDF"/>
    <w:rsid w:val="00223312"/>
    <w:rsid w:val="00223A64"/>
    <w:rsid w:val="00225611"/>
    <w:rsid w:val="00233AD7"/>
    <w:rsid w:val="00240B87"/>
    <w:rsid w:val="002418C5"/>
    <w:rsid w:val="00243843"/>
    <w:rsid w:val="00243FD8"/>
    <w:rsid w:val="00246E15"/>
    <w:rsid w:val="00252E42"/>
    <w:rsid w:val="00267439"/>
    <w:rsid w:val="00267B78"/>
    <w:rsid w:val="00271B4F"/>
    <w:rsid w:val="0028028D"/>
    <w:rsid w:val="002809D2"/>
    <w:rsid w:val="00284C59"/>
    <w:rsid w:val="00286B87"/>
    <w:rsid w:val="0029022D"/>
    <w:rsid w:val="002A08DE"/>
    <w:rsid w:val="002A617D"/>
    <w:rsid w:val="002B65A8"/>
    <w:rsid w:val="002C0437"/>
    <w:rsid w:val="002C7B9B"/>
    <w:rsid w:val="002D4B71"/>
    <w:rsid w:val="002D6C2C"/>
    <w:rsid w:val="002F10F6"/>
    <w:rsid w:val="002F6604"/>
    <w:rsid w:val="00307664"/>
    <w:rsid w:val="003113A9"/>
    <w:rsid w:val="003163ED"/>
    <w:rsid w:val="00320E45"/>
    <w:rsid w:val="00325D20"/>
    <w:rsid w:val="00330A4F"/>
    <w:rsid w:val="00332EFB"/>
    <w:rsid w:val="0035038F"/>
    <w:rsid w:val="003565E5"/>
    <w:rsid w:val="003606A5"/>
    <w:rsid w:val="00362C6F"/>
    <w:rsid w:val="00363C09"/>
    <w:rsid w:val="003713A2"/>
    <w:rsid w:val="00372349"/>
    <w:rsid w:val="0037525E"/>
    <w:rsid w:val="00384E30"/>
    <w:rsid w:val="003927A9"/>
    <w:rsid w:val="00392A10"/>
    <w:rsid w:val="00394AF4"/>
    <w:rsid w:val="003A3CDC"/>
    <w:rsid w:val="003A756D"/>
    <w:rsid w:val="003B3CF1"/>
    <w:rsid w:val="003B5A03"/>
    <w:rsid w:val="003B6C00"/>
    <w:rsid w:val="003B7A48"/>
    <w:rsid w:val="003C4744"/>
    <w:rsid w:val="003D4C05"/>
    <w:rsid w:val="003E10B7"/>
    <w:rsid w:val="003E3473"/>
    <w:rsid w:val="003E3CFF"/>
    <w:rsid w:val="003E554E"/>
    <w:rsid w:val="003F7111"/>
    <w:rsid w:val="00403788"/>
    <w:rsid w:val="00406C4F"/>
    <w:rsid w:val="004113C2"/>
    <w:rsid w:val="004170CA"/>
    <w:rsid w:val="004200EB"/>
    <w:rsid w:val="004211EB"/>
    <w:rsid w:val="00424110"/>
    <w:rsid w:val="0042442A"/>
    <w:rsid w:val="00427C99"/>
    <w:rsid w:val="004325DA"/>
    <w:rsid w:val="00434EE2"/>
    <w:rsid w:val="0044183B"/>
    <w:rsid w:val="00443B3D"/>
    <w:rsid w:val="00444174"/>
    <w:rsid w:val="00447254"/>
    <w:rsid w:val="00455882"/>
    <w:rsid w:val="00464E52"/>
    <w:rsid w:val="004673F2"/>
    <w:rsid w:val="00484CF9"/>
    <w:rsid w:val="004864DA"/>
    <w:rsid w:val="00486FA2"/>
    <w:rsid w:val="004A0951"/>
    <w:rsid w:val="004A4092"/>
    <w:rsid w:val="004A48CB"/>
    <w:rsid w:val="004A5E58"/>
    <w:rsid w:val="004A64AD"/>
    <w:rsid w:val="004B0D7A"/>
    <w:rsid w:val="004B4527"/>
    <w:rsid w:val="004C2774"/>
    <w:rsid w:val="004C5C65"/>
    <w:rsid w:val="004D1DBC"/>
    <w:rsid w:val="004E2B61"/>
    <w:rsid w:val="004F3DB3"/>
    <w:rsid w:val="004F4281"/>
    <w:rsid w:val="004F6EE2"/>
    <w:rsid w:val="005079B3"/>
    <w:rsid w:val="00523634"/>
    <w:rsid w:val="00526CBC"/>
    <w:rsid w:val="0055157D"/>
    <w:rsid w:val="00561874"/>
    <w:rsid w:val="005645C1"/>
    <w:rsid w:val="005654CC"/>
    <w:rsid w:val="00577E45"/>
    <w:rsid w:val="00580E8E"/>
    <w:rsid w:val="00586B19"/>
    <w:rsid w:val="00590FF2"/>
    <w:rsid w:val="005978D8"/>
    <w:rsid w:val="005B2BBE"/>
    <w:rsid w:val="005B6FF4"/>
    <w:rsid w:val="005C102C"/>
    <w:rsid w:val="005C3BC7"/>
    <w:rsid w:val="005D1955"/>
    <w:rsid w:val="005D4C18"/>
    <w:rsid w:val="005F2953"/>
    <w:rsid w:val="00601541"/>
    <w:rsid w:val="00603D1E"/>
    <w:rsid w:val="006139A0"/>
    <w:rsid w:val="00624649"/>
    <w:rsid w:val="0062766E"/>
    <w:rsid w:val="006360D9"/>
    <w:rsid w:val="00636170"/>
    <w:rsid w:val="00642C60"/>
    <w:rsid w:val="00647B19"/>
    <w:rsid w:val="00680600"/>
    <w:rsid w:val="00697339"/>
    <w:rsid w:val="006B1C30"/>
    <w:rsid w:val="006B5F34"/>
    <w:rsid w:val="006B60BE"/>
    <w:rsid w:val="006C66D2"/>
    <w:rsid w:val="006D09D5"/>
    <w:rsid w:val="006D5C57"/>
    <w:rsid w:val="006D64CB"/>
    <w:rsid w:val="006E0596"/>
    <w:rsid w:val="006F2E03"/>
    <w:rsid w:val="00701C87"/>
    <w:rsid w:val="00706D98"/>
    <w:rsid w:val="007108F8"/>
    <w:rsid w:val="007257E1"/>
    <w:rsid w:val="00727351"/>
    <w:rsid w:val="007436A3"/>
    <w:rsid w:val="0075086E"/>
    <w:rsid w:val="007521CE"/>
    <w:rsid w:val="007545E3"/>
    <w:rsid w:val="00756772"/>
    <w:rsid w:val="007606F3"/>
    <w:rsid w:val="007729D1"/>
    <w:rsid w:val="00772D9A"/>
    <w:rsid w:val="00774104"/>
    <w:rsid w:val="00781FC1"/>
    <w:rsid w:val="00792487"/>
    <w:rsid w:val="007947C4"/>
    <w:rsid w:val="007947ED"/>
    <w:rsid w:val="007A065C"/>
    <w:rsid w:val="007A1B85"/>
    <w:rsid w:val="007A408E"/>
    <w:rsid w:val="007B4B70"/>
    <w:rsid w:val="007B4DD2"/>
    <w:rsid w:val="007C1DE5"/>
    <w:rsid w:val="007C5677"/>
    <w:rsid w:val="007D130F"/>
    <w:rsid w:val="007E3824"/>
    <w:rsid w:val="007F3A6F"/>
    <w:rsid w:val="007F66C8"/>
    <w:rsid w:val="00800510"/>
    <w:rsid w:val="008115ED"/>
    <w:rsid w:val="0082404A"/>
    <w:rsid w:val="008277AB"/>
    <w:rsid w:val="0083071B"/>
    <w:rsid w:val="008322B8"/>
    <w:rsid w:val="00834106"/>
    <w:rsid w:val="00842236"/>
    <w:rsid w:val="00843532"/>
    <w:rsid w:val="008550EF"/>
    <w:rsid w:val="00855D7E"/>
    <w:rsid w:val="00855DE7"/>
    <w:rsid w:val="0086022B"/>
    <w:rsid w:val="00872990"/>
    <w:rsid w:val="0087391D"/>
    <w:rsid w:val="00877B7A"/>
    <w:rsid w:val="00880D44"/>
    <w:rsid w:val="00886E53"/>
    <w:rsid w:val="008877E2"/>
    <w:rsid w:val="00887973"/>
    <w:rsid w:val="008A2B9D"/>
    <w:rsid w:val="008B1862"/>
    <w:rsid w:val="008B59B5"/>
    <w:rsid w:val="008C0CF4"/>
    <w:rsid w:val="008C541E"/>
    <w:rsid w:val="008C6724"/>
    <w:rsid w:val="008C6B22"/>
    <w:rsid w:val="008D045E"/>
    <w:rsid w:val="008E6478"/>
    <w:rsid w:val="008F1AD3"/>
    <w:rsid w:val="008F576F"/>
    <w:rsid w:val="009011F4"/>
    <w:rsid w:val="0090197B"/>
    <w:rsid w:val="00904C01"/>
    <w:rsid w:val="00910096"/>
    <w:rsid w:val="00911216"/>
    <w:rsid w:val="00925D75"/>
    <w:rsid w:val="009271F7"/>
    <w:rsid w:val="009317C5"/>
    <w:rsid w:val="00934A31"/>
    <w:rsid w:val="009404B1"/>
    <w:rsid w:val="00942D7C"/>
    <w:rsid w:val="00965CD4"/>
    <w:rsid w:val="009726B5"/>
    <w:rsid w:val="00975541"/>
    <w:rsid w:val="00980479"/>
    <w:rsid w:val="009842F4"/>
    <w:rsid w:val="00984AB9"/>
    <w:rsid w:val="00990005"/>
    <w:rsid w:val="00995214"/>
    <w:rsid w:val="009A109F"/>
    <w:rsid w:val="009A3187"/>
    <w:rsid w:val="009B24B2"/>
    <w:rsid w:val="009C2663"/>
    <w:rsid w:val="009C2DD1"/>
    <w:rsid w:val="009C315A"/>
    <w:rsid w:val="009C4FD6"/>
    <w:rsid w:val="009C6A2A"/>
    <w:rsid w:val="009C7967"/>
    <w:rsid w:val="009D2A37"/>
    <w:rsid w:val="009D6790"/>
    <w:rsid w:val="009F412C"/>
    <w:rsid w:val="009F4DEE"/>
    <w:rsid w:val="009F5FD3"/>
    <w:rsid w:val="00A11C1D"/>
    <w:rsid w:val="00A25FFD"/>
    <w:rsid w:val="00A2605F"/>
    <w:rsid w:val="00A272AB"/>
    <w:rsid w:val="00A360B8"/>
    <w:rsid w:val="00A4387E"/>
    <w:rsid w:val="00A46A93"/>
    <w:rsid w:val="00A5201C"/>
    <w:rsid w:val="00A57A1E"/>
    <w:rsid w:val="00A57ACB"/>
    <w:rsid w:val="00A60CD4"/>
    <w:rsid w:val="00A635E0"/>
    <w:rsid w:val="00A6675A"/>
    <w:rsid w:val="00A679D0"/>
    <w:rsid w:val="00A7306B"/>
    <w:rsid w:val="00A75CB9"/>
    <w:rsid w:val="00A7700C"/>
    <w:rsid w:val="00AA4519"/>
    <w:rsid w:val="00AB5BFB"/>
    <w:rsid w:val="00AB626E"/>
    <w:rsid w:val="00AC2F06"/>
    <w:rsid w:val="00AD2ED3"/>
    <w:rsid w:val="00AE2862"/>
    <w:rsid w:val="00AE5AF7"/>
    <w:rsid w:val="00AE74A3"/>
    <w:rsid w:val="00B00005"/>
    <w:rsid w:val="00B01B89"/>
    <w:rsid w:val="00B130D2"/>
    <w:rsid w:val="00B1713C"/>
    <w:rsid w:val="00B339E6"/>
    <w:rsid w:val="00B37E67"/>
    <w:rsid w:val="00B4147E"/>
    <w:rsid w:val="00B45F20"/>
    <w:rsid w:val="00B534D9"/>
    <w:rsid w:val="00B72E66"/>
    <w:rsid w:val="00B91EAB"/>
    <w:rsid w:val="00B97F3E"/>
    <w:rsid w:val="00BA1D94"/>
    <w:rsid w:val="00BB61E8"/>
    <w:rsid w:val="00BC1C1A"/>
    <w:rsid w:val="00BC54C7"/>
    <w:rsid w:val="00BE3445"/>
    <w:rsid w:val="00BE36E1"/>
    <w:rsid w:val="00C1002C"/>
    <w:rsid w:val="00C14AAE"/>
    <w:rsid w:val="00C31EEB"/>
    <w:rsid w:val="00C57C7D"/>
    <w:rsid w:val="00C632D1"/>
    <w:rsid w:val="00C830B9"/>
    <w:rsid w:val="00C84BA8"/>
    <w:rsid w:val="00C871CF"/>
    <w:rsid w:val="00C950E7"/>
    <w:rsid w:val="00C96D8C"/>
    <w:rsid w:val="00C9700B"/>
    <w:rsid w:val="00CA7B4F"/>
    <w:rsid w:val="00CB3E74"/>
    <w:rsid w:val="00CC0A24"/>
    <w:rsid w:val="00CD389F"/>
    <w:rsid w:val="00CD6877"/>
    <w:rsid w:val="00CD767D"/>
    <w:rsid w:val="00CE3EB2"/>
    <w:rsid w:val="00D05175"/>
    <w:rsid w:val="00D1194E"/>
    <w:rsid w:val="00D12DCB"/>
    <w:rsid w:val="00D15039"/>
    <w:rsid w:val="00D23DF2"/>
    <w:rsid w:val="00D25890"/>
    <w:rsid w:val="00D36D31"/>
    <w:rsid w:val="00D45380"/>
    <w:rsid w:val="00D50915"/>
    <w:rsid w:val="00D51A16"/>
    <w:rsid w:val="00D65100"/>
    <w:rsid w:val="00D6668F"/>
    <w:rsid w:val="00D71595"/>
    <w:rsid w:val="00D728B4"/>
    <w:rsid w:val="00D75F23"/>
    <w:rsid w:val="00D80281"/>
    <w:rsid w:val="00D861C6"/>
    <w:rsid w:val="00D92059"/>
    <w:rsid w:val="00D93F8C"/>
    <w:rsid w:val="00DC76E4"/>
    <w:rsid w:val="00DD4B7E"/>
    <w:rsid w:val="00DD793D"/>
    <w:rsid w:val="00DE1054"/>
    <w:rsid w:val="00DE4935"/>
    <w:rsid w:val="00DE4F46"/>
    <w:rsid w:val="00DE50A6"/>
    <w:rsid w:val="00DF13CD"/>
    <w:rsid w:val="00DF7064"/>
    <w:rsid w:val="00E027D8"/>
    <w:rsid w:val="00E029EE"/>
    <w:rsid w:val="00E11A4A"/>
    <w:rsid w:val="00E262DA"/>
    <w:rsid w:val="00E33E2A"/>
    <w:rsid w:val="00E478BC"/>
    <w:rsid w:val="00E53AFB"/>
    <w:rsid w:val="00E622C6"/>
    <w:rsid w:val="00E641C1"/>
    <w:rsid w:val="00E660D3"/>
    <w:rsid w:val="00E72B5C"/>
    <w:rsid w:val="00E854B6"/>
    <w:rsid w:val="00E87207"/>
    <w:rsid w:val="00E8790B"/>
    <w:rsid w:val="00E91E60"/>
    <w:rsid w:val="00EA081F"/>
    <w:rsid w:val="00EA23D4"/>
    <w:rsid w:val="00EA4E42"/>
    <w:rsid w:val="00EA7BB5"/>
    <w:rsid w:val="00EC36D3"/>
    <w:rsid w:val="00ED3D44"/>
    <w:rsid w:val="00ED4179"/>
    <w:rsid w:val="00EF4889"/>
    <w:rsid w:val="00F03572"/>
    <w:rsid w:val="00F16CDC"/>
    <w:rsid w:val="00F20B7B"/>
    <w:rsid w:val="00F2613B"/>
    <w:rsid w:val="00F301DA"/>
    <w:rsid w:val="00F3354A"/>
    <w:rsid w:val="00F470EB"/>
    <w:rsid w:val="00F47AC1"/>
    <w:rsid w:val="00F47EE0"/>
    <w:rsid w:val="00F64F0C"/>
    <w:rsid w:val="00F72F12"/>
    <w:rsid w:val="00F84C04"/>
    <w:rsid w:val="00F9258E"/>
    <w:rsid w:val="00F9605D"/>
    <w:rsid w:val="00FA0939"/>
    <w:rsid w:val="00FA195E"/>
    <w:rsid w:val="00FA1F2C"/>
    <w:rsid w:val="00FA4D17"/>
    <w:rsid w:val="00FB3601"/>
    <w:rsid w:val="00FB55C0"/>
    <w:rsid w:val="00FC1CF3"/>
    <w:rsid w:val="00FC29F6"/>
    <w:rsid w:val="00FD31B0"/>
    <w:rsid w:val="00FE14C1"/>
    <w:rsid w:val="00FE5DE6"/>
    <w:rsid w:val="00FE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4FA410"/>
  <w15:chartTrackingRefBased/>
  <w15:docId w15:val="{62147FDF-692F-4BCA-8665-8BA08BBE1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4183B"/>
    <w:pPr>
      <w:suppressAutoHyphens/>
    </w:pPr>
    <w:rPr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  <w:rPr>
      <w:sz w:val="21"/>
      <w:szCs w:val="21"/>
    </w:rPr>
  </w:style>
  <w:style w:type="character" w:customStyle="1" w:styleId="WW8Num2z0">
    <w:name w:val="WW8Num2z0"/>
    <w:rPr>
      <w:b w:val="0"/>
      <w:sz w:val="21"/>
      <w:szCs w:val="21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5z0">
    <w:name w:val="WW8Num5z0"/>
    <w:rPr>
      <w:rFonts w:ascii="Arial" w:hAnsi="Arial"/>
      <w:b w:val="0"/>
      <w:i w:val="0"/>
      <w:sz w:val="20"/>
      <w:szCs w:val="20"/>
    </w:rPr>
  </w:style>
  <w:style w:type="character" w:customStyle="1" w:styleId="WW8Num5z1">
    <w:name w:val="WW8Num5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6z0">
    <w:name w:val="WW8Num6z0"/>
    <w:rPr>
      <w:rFonts w:ascii="Arial" w:hAnsi="Arial"/>
      <w:b w:val="0"/>
      <w:i w:val="0"/>
      <w:sz w:val="20"/>
      <w:szCs w:val="20"/>
    </w:rPr>
  </w:style>
  <w:style w:type="character" w:customStyle="1" w:styleId="WW8Num6z1">
    <w:name w:val="WW8Num6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8z0">
    <w:name w:val="WW8Num8z0"/>
    <w:rPr>
      <w:rFonts w:ascii="Arial" w:hAnsi="Arial"/>
      <w:b w:val="0"/>
      <w:i w:val="0"/>
      <w:sz w:val="20"/>
      <w:szCs w:val="20"/>
    </w:rPr>
  </w:style>
  <w:style w:type="character" w:customStyle="1" w:styleId="WW8Num8z1">
    <w:name w:val="WW8Num8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8z2">
    <w:name w:val="WW8Num8z2"/>
    <w:rPr>
      <w:b w:val="0"/>
      <w:i w:val="0"/>
      <w:sz w:val="20"/>
      <w:szCs w:val="20"/>
    </w:rPr>
  </w:style>
  <w:style w:type="character" w:customStyle="1" w:styleId="WW8Num9z0">
    <w:name w:val="WW8Num9z0"/>
    <w:rPr>
      <w:rFonts w:ascii="Arial" w:hAnsi="Arial"/>
      <w:b w:val="0"/>
      <w:i w:val="0"/>
      <w:sz w:val="20"/>
      <w:szCs w:val="20"/>
    </w:rPr>
  </w:style>
  <w:style w:type="character" w:customStyle="1" w:styleId="WW8Num9z1">
    <w:name w:val="WW8Num9z1"/>
    <w:rPr>
      <w:rFonts w:ascii="Symbol" w:hAnsi="Symbol"/>
      <w:b w:val="0"/>
      <w:i w:val="0"/>
      <w:color w:val="000000"/>
      <w:sz w:val="20"/>
      <w:szCs w:val="20"/>
    </w:rPr>
  </w:style>
  <w:style w:type="character" w:customStyle="1" w:styleId="WW8Num9z2">
    <w:name w:val="WW8Num9z2"/>
    <w:rPr>
      <w:b w:val="0"/>
      <w:i w:val="0"/>
      <w:sz w:val="20"/>
      <w:szCs w:val="20"/>
    </w:rPr>
  </w:style>
  <w:style w:type="character" w:customStyle="1" w:styleId="WW8Num10z0">
    <w:name w:val="WW8Num10z0"/>
    <w:rPr>
      <w:rFonts w:ascii="Arial" w:hAnsi="Arial"/>
      <w:b w:val="0"/>
      <w:i w:val="0"/>
      <w:sz w:val="20"/>
      <w:szCs w:val="20"/>
    </w:rPr>
  </w:style>
  <w:style w:type="character" w:customStyle="1" w:styleId="WW8Num10z1">
    <w:name w:val="WW8Num10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1z0">
    <w:name w:val="WW8Num11z0"/>
    <w:rPr>
      <w:rFonts w:ascii="Symbol" w:hAnsi="Symbol"/>
      <w:b w:val="0"/>
      <w:i w:val="0"/>
      <w:color w:val="000000"/>
      <w:sz w:val="20"/>
      <w:szCs w:val="20"/>
    </w:rPr>
  </w:style>
  <w:style w:type="character" w:customStyle="1" w:styleId="WW8Num11z1">
    <w:name w:val="WW8Num11z1"/>
    <w:rPr>
      <w:b w:val="0"/>
      <w:i w:val="0"/>
      <w:color w:val="000000"/>
      <w:sz w:val="21"/>
      <w:szCs w:val="21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1z4">
    <w:name w:val="WW8Num11z4"/>
    <w:rPr>
      <w:rFonts w:ascii="Courier New" w:hAnsi="Courier New" w:cs="Courier New"/>
    </w:rPr>
  </w:style>
  <w:style w:type="character" w:customStyle="1" w:styleId="WW8Num12z0">
    <w:name w:val="WW8Num12z0"/>
    <w:rPr>
      <w:rFonts w:ascii="Arial" w:hAnsi="Arial"/>
      <w:b w:val="0"/>
      <w:i w:val="0"/>
      <w:sz w:val="20"/>
      <w:szCs w:val="20"/>
    </w:rPr>
  </w:style>
  <w:style w:type="character" w:customStyle="1" w:styleId="WW8Num12z1">
    <w:name w:val="WW8Num12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b w:val="0"/>
      <w:i w:val="0"/>
      <w:color w:val="000000"/>
      <w:sz w:val="16"/>
      <w:szCs w:val="16"/>
    </w:rPr>
  </w:style>
  <w:style w:type="character" w:customStyle="1" w:styleId="WW8Num14z1">
    <w:name w:val="WW8Num14z1"/>
    <w:rPr>
      <w:b w:val="0"/>
      <w:i w:val="0"/>
      <w:color w:val="000000"/>
      <w:sz w:val="21"/>
      <w:szCs w:val="21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 w:cs="Courier New"/>
    </w:rPr>
  </w:style>
  <w:style w:type="character" w:customStyle="1" w:styleId="WW8Num15z0">
    <w:name w:val="WW8Num15z0"/>
    <w:rPr>
      <w:b w:val="0"/>
      <w:i w:val="0"/>
      <w:color w:val="000000"/>
      <w:sz w:val="20"/>
      <w:szCs w:val="20"/>
    </w:rPr>
  </w:style>
  <w:style w:type="character" w:customStyle="1" w:styleId="WW8Num15z1">
    <w:name w:val="WW8Num15z1"/>
    <w:rPr>
      <w:b w:val="0"/>
      <w:i w:val="0"/>
      <w:color w:val="000000"/>
      <w:sz w:val="21"/>
      <w:szCs w:val="21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5z4">
    <w:name w:val="WW8Num15z4"/>
    <w:rPr>
      <w:rFonts w:ascii="Courier New" w:hAnsi="Courier New" w:cs="Courier New"/>
    </w:rPr>
  </w:style>
  <w:style w:type="character" w:customStyle="1" w:styleId="WW8Num16z0">
    <w:name w:val="WW8Num16z0"/>
    <w:rPr>
      <w:rFonts w:ascii="Arial" w:hAnsi="Arial"/>
      <w:b w:val="0"/>
      <w:i w:val="0"/>
      <w:sz w:val="20"/>
      <w:szCs w:val="20"/>
    </w:rPr>
  </w:style>
  <w:style w:type="character" w:customStyle="1" w:styleId="WW8Num17z0">
    <w:name w:val="WW8Num17z0"/>
    <w:rPr>
      <w:sz w:val="20"/>
      <w:szCs w:val="20"/>
    </w:rPr>
  </w:style>
  <w:style w:type="character" w:customStyle="1" w:styleId="WW8Num18z0">
    <w:name w:val="WW8Num18z0"/>
    <w:rPr>
      <w:rFonts w:ascii="Arial" w:hAnsi="Arial"/>
      <w:b w:val="0"/>
      <w:i w:val="0"/>
      <w:sz w:val="20"/>
      <w:szCs w:val="20"/>
    </w:rPr>
  </w:style>
  <w:style w:type="character" w:customStyle="1" w:styleId="WW8Num18z1">
    <w:name w:val="WW8Num18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9z0">
    <w:name w:val="WW8Num19z0"/>
    <w:rPr>
      <w:rFonts w:ascii="Arial" w:hAnsi="Arial"/>
      <w:b w:val="0"/>
      <w:i w:val="0"/>
      <w:sz w:val="20"/>
      <w:szCs w:val="20"/>
    </w:rPr>
  </w:style>
  <w:style w:type="character" w:customStyle="1" w:styleId="WW8Num19z1">
    <w:name w:val="WW8Num19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9z2">
    <w:name w:val="WW8Num19z2"/>
    <w:rPr>
      <w:b w:val="0"/>
      <w:i w:val="0"/>
      <w:sz w:val="20"/>
      <w:szCs w:val="20"/>
    </w:rPr>
  </w:style>
  <w:style w:type="character" w:customStyle="1" w:styleId="WW8Num20z0">
    <w:name w:val="WW8Num20z0"/>
    <w:rPr>
      <w:sz w:val="20"/>
      <w:szCs w:val="20"/>
    </w:rPr>
  </w:style>
  <w:style w:type="character" w:customStyle="1" w:styleId="WW8Num21z0">
    <w:name w:val="WW8Num21z0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22z0">
    <w:name w:val="WW8Num22z0"/>
    <w:rPr>
      <w:b w:val="0"/>
      <w:i w:val="0"/>
      <w:color w:val="000000"/>
      <w:sz w:val="20"/>
      <w:szCs w:val="20"/>
    </w:rPr>
  </w:style>
  <w:style w:type="character" w:customStyle="1" w:styleId="WW8Num22z1">
    <w:name w:val="WW8Num22z1"/>
    <w:rPr>
      <w:b w:val="0"/>
      <w:i w:val="0"/>
      <w:color w:val="000000"/>
      <w:sz w:val="21"/>
      <w:szCs w:val="21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2z4">
    <w:name w:val="WW8Num22z4"/>
    <w:rPr>
      <w:rFonts w:ascii="Courier New" w:hAnsi="Courier New" w:cs="Courier New"/>
    </w:rPr>
  </w:style>
  <w:style w:type="character" w:customStyle="1" w:styleId="WW8Num23z0">
    <w:name w:val="WW8Num23z0"/>
    <w:rPr>
      <w:rFonts w:ascii="Arial" w:hAnsi="Arial"/>
      <w:b w:val="0"/>
      <w:i w:val="0"/>
      <w:sz w:val="20"/>
      <w:szCs w:val="20"/>
    </w:rPr>
  </w:style>
  <w:style w:type="character" w:customStyle="1" w:styleId="WW8Num24z0">
    <w:name w:val="WW8Num24z0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24z1">
    <w:name w:val="WW8Num24z1"/>
    <w:rPr>
      <w:b w:val="0"/>
      <w:i w:val="0"/>
      <w:color w:val="000000"/>
      <w:sz w:val="21"/>
      <w:szCs w:val="21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4z3">
    <w:name w:val="WW8Num24z3"/>
    <w:rPr>
      <w:rFonts w:ascii="Symbol" w:hAnsi="Symbol"/>
    </w:rPr>
  </w:style>
  <w:style w:type="character" w:customStyle="1" w:styleId="WW8Num24z4">
    <w:name w:val="WW8Num24z4"/>
    <w:rPr>
      <w:rFonts w:ascii="Courier New" w:hAnsi="Courier New" w:cs="Courier New"/>
    </w:rPr>
  </w:style>
  <w:style w:type="character" w:customStyle="1" w:styleId="WW-DefaultParagraphFont">
    <w:name w:val="WW-Default Paragraph Font"/>
  </w:style>
  <w:style w:type="character" w:customStyle="1" w:styleId="Teletype">
    <w:name w:val="Teletype"/>
    <w:rPr>
      <w:rFonts w:ascii="DejaVu Sans Mono" w:eastAsia="DejaVu Sans Mono" w:hAnsi="DejaVu Sans Mono" w:cs="DejaVu Sans Mono"/>
    </w:rPr>
  </w:style>
  <w:style w:type="character" w:styleId="Brojstranice">
    <w:name w:val="page number"/>
    <w:basedOn w:val="WW-DefaultParagraphFont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Grafikeoznake1">
    <w:name w:val="Grafičke oznake1"/>
    <w:rPr>
      <w:rFonts w:ascii="OpenSymbol" w:eastAsia="OpenSymbol" w:hAnsi="OpenSymbol" w:cs="OpenSymbol"/>
    </w:rPr>
  </w:style>
  <w:style w:type="paragraph" w:customStyle="1" w:styleId="Naslov1">
    <w:name w:val="Naslov1"/>
    <w:basedOn w:val="Normal"/>
    <w:next w:val="Tijeloteksta"/>
    <w:pPr>
      <w:keepNext/>
      <w:spacing w:before="240" w:after="120"/>
    </w:pPr>
    <w:rPr>
      <w:rFonts w:ascii="Arial" w:eastAsia="DejaVu Sans" w:hAnsi="Arial" w:cs="Lohit Hindi"/>
      <w:sz w:val="28"/>
      <w:szCs w:val="28"/>
    </w:rPr>
  </w:style>
  <w:style w:type="paragraph" w:styleId="Tijeloteksta">
    <w:name w:val="Body Text"/>
    <w:basedOn w:val="Normal"/>
    <w:pPr>
      <w:spacing w:after="120"/>
    </w:pPr>
  </w:style>
  <w:style w:type="paragraph" w:styleId="Naslov">
    <w:name w:val="Title"/>
    <w:basedOn w:val="Naslov1"/>
    <w:next w:val="Podnaslov"/>
    <w:qFormat/>
  </w:style>
  <w:style w:type="paragraph" w:styleId="Podnaslov">
    <w:name w:val="Subtitle"/>
    <w:basedOn w:val="Naslov1"/>
    <w:next w:val="Tijeloteksta"/>
    <w:qFormat/>
    <w:pPr>
      <w:jc w:val="center"/>
    </w:pPr>
    <w:rPr>
      <w:i/>
      <w:iCs/>
    </w:rPr>
  </w:style>
  <w:style w:type="paragraph" w:styleId="Popis">
    <w:name w:val="List"/>
    <w:basedOn w:val="Tijeloteksta"/>
    <w:rPr>
      <w:rFonts w:ascii="Arial" w:hAnsi="Arial" w:cs="Tahoma"/>
    </w:rPr>
  </w:style>
  <w:style w:type="paragraph" w:customStyle="1" w:styleId="Opis">
    <w:name w:val="Opis"/>
    <w:basedOn w:val="Normal"/>
    <w:pPr>
      <w:suppressLineNumbers/>
      <w:spacing w:before="120" w:after="120"/>
    </w:pPr>
    <w:rPr>
      <w:rFonts w:ascii="Arial" w:hAnsi="Arial" w:cs="Lohit Hindi"/>
      <w:i/>
      <w:iCs/>
    </w:rPr>
  </w:style>
  <w:style w:type="paragraph" w:customStyle="1" w:styleId="Indeks">
    <w:name w:val="Indeks"/>
    <w:basedOn w:val="Normal"/>
    <w:pPr>
      <w:suppressLineNumbers/>
    </w:pPr>
    <w:rPr>
      <w:rFonts w:ascii="Arial" w:hAnsi="Arial" w:cs="Lohit Hindi"/>
    </w:rPr>
  </w:style>
  <w:style w:type="paragraph" w:customStyle="1" w:styleId="Heading">
    <w:name w:val="Heading"/>
    <w:basedOn w:val="Normal"/>
    <w:next w:val="Tijeloteksta"/>
    <w:pPr>
      <w:keepNext/>
      <w:spacing w:before="240" w:after="120"/>
    </w:pPr>
    <w:rPr>
      <w:rFonts w:ascii="Arial" w:eastAsia="DejaVu Sans" w:hAnsi="Arial" w:cs="Tahoma"/>
      <w:szCs w:val="28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ascii="Arial" w:hAnsi="Arial" w:cs="Tahoma"/>
    </w:rPr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ijeloteksta"/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character" w:styleId="Hiperveza">
    <w:name w:val="Hyperlink"/>
    <w:rsid w:val="00925D75"/>
    <w:rPr>
      <w:color w:val="0000FF"/>
      <w:u w:val="single"/>
    </w:rPr>
  </w:style>
  <w:style w:type="character" w:styleId="SlijeenaHiperveza">
    <w:name w:val="FollowedHyperlink"/>
    <w:rsid w:val="00925D75"/>
    <w:rPr>
      <w:color w:val="800080"/>
      <w:u w:val="single"/>
    </w:rPr>
  </w:style>
  <w:style w:type="paragraph" w:customStyle="1" w:styleId="SubTitle1">
    <w:name w:val="SubTitle 1"/>
    <w:basedOn w:val="Normal"/>
    <w:next w:val="SubTitle2"/>
    <w:rsid w:val="005654CC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  <w:style w:type="paragraph" w:customStyle="1" w:styleId="SubTitle2">
    <w:name w:val="SubTitle 2"/>
    <w:basedOn w:val="Normal"/>
    <w:rsid w:val="005654CC"/>
    <w:pPr>
      <w:suppressAutoHyphens w:val="0"/>
      <w:spacing w:after="240"/>
      <w:jc w:val="center"/>
    </w:pPr>
    <w:rPr>
      <w:b/>
      <w:snapToGrid w:val="0"/>
      <w:sz w:val="32"/>
      <w:szCs w:val="20"/>
      <w:lang w:val="en-GB" w:eastAsia="en-US"/>
    </w:rPr>
  </w:style>
  <w:style w:type="character" w:styleId="Referencakomentara">
    <w:name w:val="annotation reference"/>
    <w:rsid w:val="005654C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5654CC"/>
    <w:rPr>
      <w:sz w:val="20"/>
      <w:szCs w:val="20"/>
      <w:lang w:val="x-none"/>
    </w:rPr>
  </w:style>
  <w:style w:type="character" w:customStyle="1" w:styleId="TekstkomentaraChar">
    <w:name w:val="Tekst komentara Char"/>
    <w:link w:val="Tekstkomentara"/>
    <w:rsid w:val="005654CC"/>
    <w:rPr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rsid w:val="005654CC"/>
    <w:rPr>
      <w:b/>
      <w:bCs/>
    </w:rPr>
  </w:style>
  <w:style w:type="character" w:customStyle="1" w:styleId="PredmetkomentaraChar">
    <w:name w:val="Predmet komentara Char"/>
    <w:link w:val="Predmetkomentara"/>
    <w:rsid w:val="005654CC"/>
    <w:rPr>
      <w:b/>
      <w:bCs/>
      <w:lang w:eastAsia="ar-SA"/>
    </w:rPr>
  </w:style>
  <w:style w:type="paragraph" w:styleId="Tekstbalonia">
    <w:name w:val="Balloon Text"/>
    <w:basedOn w:val="Normal"/>
    <w:link w:val="TekstbaloniaChar"/>
    <w:rsid w:val="005654CC"/>
    <w:rPr>
      <w:rFonts w:ascii="Tahoma" w:hAnsi="Tahoma"/>
      <w:sz w:val="16"/>
      <w:szCs w:val="16"/>
      <w:lang w:val="x-none"/>
    </w:rPr>
  </w:style>
  <w:style w:type="character" w:customStyle="1" w:styleId="TekstbaloniaChar">
    <w:name w:val="Tekst balončića Char"/>
    <w:link w:val="Tekstbalonia"/>
    <w:rsid w:val="005654CC"/>
    <w:rPr>
      <w:rFonts w:ascii="Tahoma" w:hAnsi="Tahoma" w:cs="Tahoma"/>
      <w:sz w:val="16"/>
      <w:szCs w:val="16"/>
      <w:lang w:eastAsia="ar-SA"/>
    </w:rPr>
  </w:style>
  <w:style w:type="character" w:customStyle="1" w:styleId="PodnojeChar">
    <w:name w:val="Podnožje Char"/>
    <w:link w:val="Podnoje"/>
    <w:uiPriority w:val="99"/>
    <w:rsid w:val="00D23DF2"/>
    <w:rPr>
      <w:sz w:val="24"/>
      <w:szCs w:val="24"/>
      <w:lang w:eastAsia="ar-SA"/>
    </w:rPr>
  </w:style>
  <w:style w:type="character" w:customStyle="1" w:styleId="ZaglavljeChar">
    <w:name w:val="Zaglavlje Char"/>
    <w:link w:val="Zaglavlje"/>
    <w:uiPriority w:val="99"/>
    <w:rsid w:val="00F72F12"/>
    <w:rPr>
      <w:sz w:val="24"/>
      <w:szCs w:val="24"/>
      <w:lang w:eastAsia="ar-SA"/>
    </w:rPr>
  </w:style>
  <w:style w:type="character" w:styleId="Naglaeno">
    <w:name w:val="Strong"/>
    <w:qFormat/>
    <w:rsid w:val="00FE6027"/>
    <w:rPr>
      <w:b/>
      <w:bCs/>
    </w:rPr>
  </w:style>
  <w:style w:type="paragraph" w:styleId="Tekstfusnote">
    <w:name w:val="footnote text"/>
    <w:basedOn w:val="Normal"/>
    <w:link w:val="TekstfusnoteChar"/>
    <w:rsid w:val="000D09F0"/>
    <w:rPr>
      <w:sz w:val="20"/>
      <w:szCs w:val="20"/>
      <w:lang w:val="x-none"/>
    </w:rPr>
  </w:style>
  <w:style w:type="character" w:customStyle="1" w:styleId="TekstfusnoteChar">
    <w:name w:val="Tekst fusnote Char"/>
    <w:link w:val="Tekstfusnote"/>
    <w:rsid w:val="000D09F0"/>
    <w:rPr>
      <w:lang w:eastAsia="ar-SA"/>
    </w:rPr>
  </w:style>
  <w:style w:type="character" w:styleId="Referencafusnote">
    <w:name w:val="footnote reference"/>
    <w:rsid w:val="000D09F0"/>
    <w:rPr>
      <w:vertAlign w:val="superscript"/>
    </w:rPr>
  </w:style>
  <w:style w:type="table" w:styleId="Reetkatablice">
    <w:name w:val="Table Grid"/>
    <w:basedOn w:val="Obinatablica"/>
    <w:rsid w:val="00D92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D0498-5BFB-49EB-AF67-D5ED2AD57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UZUVRH</dc:creator>
  <cp:keywords/>
  <cp:lastModifiedBy>Davor Lonić</cp:lastModifiedBy>
  <cp:revision>4</cp:revision>
  <cp:lastPrinted>2017-01-05T08:49:00Z</cp:lastPrinted>
  <dcterms:created xsi:type="dcterms:W3CDTF">2026-09-08T07:25:00Z</dcterms:created>
  <dcterms:modified xsi:type="dcterms:W3CDTF">2026-09-08T07:30:00Z</dcterms:modified>
</cp:coreProperties>
</file>